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EC208" w14:textId="77777777" w:rsidR="00816F9B" w:rsidRDefault="00816F9B"/>
    <w:p w14:paraId="25666FF8" w14:textId="77777777" w:rsidR="00816F9B" w:rsidRDefault="00816F9B"/>
    <w:p w14:paraId="1A2F376D" w14:textId="77777777" w:rsidR="00816F9B" w:rsidRDefault="00816F9B">
      <w:r>
        <w:rPr>
          <w:noProof/>
        </w:rPr>
        <w:drawing>
          <wp:inline distT="0" distB="0" distL="0" distR="0" wp14:anchorId="46B34FFD" wp14:editId="51252EC1">
            <wp:extent cx="2223135" cy="10896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girl logo with copy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045" cy="10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0449D" w14:textId="77777777" w:rsidR="003014C9" w:rsidRDefault="003014C9"/>
    <w:p w14:paraId="6B14DFE6" w14:textId="6DCE58CE" w:rsidR="003014C9" w:rsidRPr="003014C9" w:rsidRDefault="00C92D7E">
      <w:pPr>
        <w:rPr>
          <w:b/>
          <w:sz w:val="32"/>
          <w:szCs w:val="32"/>
        </w:rPr>
      </w:pPr>
      <w:r>
        <w:rPr>
          <w:b/>
          <w:sz w:val="32"/>
          <w:szCs w:val="32"/>
        </w:rPr>
        <w:t>Communic</w:t>
      </w:r>
      <w:r w:rsidR="003D0670">
        <w:rPr>
          <w:b/>
          <w:sz w:val="32"/>
          <w:szCs w:val="32"/>
        </w:rPr>
        <w:t>ation Package:  # 13  – April 13</w:t>
      </w:r>
      <w:r w:rsidR="003014C9" w:rsidRPr="003014C9">
        <w:rPr>
          <w:b/>
          <w:sz w:val="32"/>
          <w:szCs w:val="32"/>
        </w:rPr>
        <w:t>, 2014</w:t>
      </w:r>
    </w:p>
    <w:p w14:paraId="46FF40FB" w14:textId="2031C32F" w:rsidR="003014C9" w:rsidRDefault="0062078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Theme: </w:t>
      </w:r>
      <w:r w:rsidR="00B25473">
        <w:rPr>
          <w:b/>
          <w:sz w:val="32"/>
          <w:szCs w:val="32"/>
        </w:rPr>
        <w:t>Social benefi</w:t>
      </w:r>
      <w:r w:rsidR="003D0670">
        <w:rPr>
          <w:b/>
          <w:sz w:val="32"/>
          <w:szCs w:val="32"/>
        </w:rPr>
        <w:t>t</w:t>
      </w:r>
      <w:r w:rsidR="00B25473">
        <w:rPr>
          <w:b/>
          <w:sz w:val="32"/>
          <w:szCs w:val="32"/>
        </w:rPr>
        <w:t>s</w:t>
      </w:r>
      <w:r w:rsidR="004D6806">
        <w:rPr>
          <w:b/>
          <w:sz w:val="32"/>
          <w:szCs w:val="32"/>
        </w:rPr>
        <w:t xml:space="preserve"> </w:t>
      </w:r>
    </w:p>
    <w:p w14:paraId="3A6DBE3E" w14:textId="77777777" w:rsidR="00816F9B" w:rsidRDefault="00816F9B"/>
    <w:p w14:paraId="4DC18D35" w14:textId="77777777" w:rsidR="00DD1F10" w:rsidRDefault="00DD1F10">
      <w:pPr>
        <w:rPr>
          <w:b/>
        </w:rPr>
      </w:pPr>
    </w:p>
    <w:p w14:paraId="0FD8EDBF" w14:textId="48A70623" w:rsidR="003014C9" w:rsidRPr="003014C9" w:rsidRDefault="003014C9">
      <w:pPr>
        <w:rPr>
          <w:b/>
        </w:rPr>
      </w:pPr>
      <w:r w:rsidRPr="003014C9">
        <w:rPr>
          <w:b/>
        </w:rPr>
        <w:t>Blog Post:</w:t>
      </w:r>
    </w:p>
    <w:p w14:paraId="35C65306" w14:textId="5284B465" w:rsidR="00E8134F" w:rsidRDefault="00B25473" w:rsidP="00E8134F">
      <w:pPr>
        <w:rPr>
          <w:b/>
          <w:bCs/>
        </w:rPr>
      </w:pPr>
      <w:r>
        <w:rPr>
          <w:b/>
          <w:bCs/>
        </w:rPr>
        <w:t>Trees – why we love ‘</w:t>
      </w:r>
      <w:proofErr w:type="spellStart"/>
      <w:r>
        <w:rPr>
          <w:b/>
          <w:bCs/>
        </w:rPr>
        <w:t>em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–  and</w:t>
      </w:r>
      <w:proofErr w:type="gramEnd"/>
      <w:r>
        <w:rPr>
          <w:b/>
          <w:bCs/>
        </w:rPr>
        <w:t xml:space="preserve"> it is time to plant</w:t>
      </w:r>
    </w:p>
    <w:p w14:paraId="76842D70" w14:textId="77777777" w:rsidR="00D46220" w:rsidRDefault="00D46220" w:rsidP="00D46220"/>
    <w:p w14:paraId="315F60D9" w14:textId="77777777" w:rsidR="00B25473" w:rsidRPr="00B25473" w:rsidRDefault="00B25473" w:rsidP="00B25473"/>
    <w:p w14:paraId="33133010" w14:textId="77777777" w:rsidR="00B25473" w:rsidRPr="00B25473" w:rsidRDefault="00B25473" w:rsidP="00B25473">
      <w:r w:rsidRPr="00B25473">
        <w:rPr>
          <w:b/>
          <w:bCs/>
        </w:rPr>
        <w:t>Benefits of trees</w:t>
      </w:r>
    </w:p>
    <w:p w14:paraId="02279761" w14:textId="469ED795" w:rsidR="00B25473" w:rsidRPr="00B25473" w:rsidRDefault="00B25473" w:rsidP="00B25473">
      <w:r w:rsidRPr="00B25473">
        <w:t>So you sometimes hear us plant types talking a lot about ‘tree cover’ – and that a community should aim for over 40% tree cover to be a healthy outdoor living space. We have a LOT of opinion about this</w:t>
      </w:r>
      <w:r w:rsidR="00BB26E6">
        <w:t xml:space="preserve"> </w:t>
      </w:r>
      <w:proofErr w:type="gramStart"/>
      <w:r w:rsidR="00BB26E6">
        <w:t xml:space="preserve">- </w:t>
      </w:r>
      <w:r w:rsidRPr="00B25473">
        <w:t xml:space="preserve"> trees</w:t>
      </w:r>
      <w:proofErr w:type="gramEnd"/>
      <w:r w:rsidRPr="00B25473">
        <w:t xml:space="preserve"> make us happy – trees make oxygen  - it is a pretty long list – and we thought these are some great ‘tree facts’ you can share with friends, family and all who can impact trees. This is a great time to be planting trees – so </w:t>
      </w:r>
      <w:proofErr w:type="gramStart"/>
      <w:r w:rsidRPr="00B25473">
        <w:t>get</w:t>
      </w:r>
      <w:proofErr w:type="gramEnd"/>
      <w:r w:rsidRPr="00B25473">
        <w:t xml:space="preserve"> busy!</w:t>
      </w:r>
    </w:p>
    <w:p w14:paraId="43E7153E" w14:textId="77777777" w:rsidR="00B25473" w:rsidRPr="00B25473" w:rsidRDefault="00B25473" w:rsidP="00B25473">
      <w:r w:rsidRPr="00B25473">
        <w:t xml:space="preserve"> </w:t>
      </w:r>
    </w:p>
    <w:p w14:paraId="1326BD6D" w14:textId="77777777" w:rsidR="00B25473" w:rsidRPr="00B25473" w:rsidRDefault="00B25473" w:rsidP="00B25473">
      <w:r w:rsidRPr="00B25473">
        <w:rPr>
          <w:b/>
          <w:bCs/>
        </w:rPr>
        <w:t>Trees improve health</w:t>
      </w:r>
    </w:p>
    <w:p w14:paraId="503DB72B" w14:textId="77777777" w:rsidR="00B25473" w:rsidRPr="00B25473" w:rsidRDefault="00B25473" w:rsidP="00B25473">
      <w:pPr>
        <w:numPr>
          <w:ilvl w:val="0"/>
          <w:numId w:val="6"/>
        </w:numPr>
      </w:pPr>
      <w:r w:rsidRPr="00B25473">
        <w:t xml:space="preserve">Trees improve moods and emotions, and they create feelings of relaxation and </w:t>
      </w:r>
      <w:proofErr w:type="gramStart"/>
      <w:r w:rsidRPr="00B25473">
        <w:t>well-being</w:t>
      </w:r>
      <w:proofErr w:type="gramEnd"/>
      <w:r w:rsidRPr="00B25473">
        <w:t>.</w:t>
      </w:r>
    </w:p>
    <w:p w14:paraId="6AA8CBC7" w14:textId="77777777" w:rsidR="00B25473" w:rsidRPr="00B25473" w:rsidRDefault="00B25473" w:rsidP="00B25473">
      <w:pPr>
        <w:numPr>
          <w:ilvl w:val="0"/>
          <w:numId w:val="6"/>
        </w:numPr>
      </w:pPr>
      <w:r w:rsidRPr="00B25473">
        <w:t>Trees provide privacy and a sense of security.</w:t>
      </w:r>
    </w:p>
    <w:p w14:paraId="689E855B" w14:textId="77777777" w:rsidR="00B25473" w:rsidRPr="00B25473" w:rsidRDefault="00B25473" w:rsidP="00B25473">
      <w:pPr>
        <w:numPr>
          <w:ilvl w:val="0"/>
          <w:numId w:val="6"/>
        </w:numPr>
      </w:pPr>
      <w:r w:rsidRPr="00B25473">
        <w:t>Foliage helps to settle out, trap and hold particulate pollutants (dust, ash, pollen and smoke) that can damage human lungs.</w:t>
      </w:r>
    </w:p>
    <w:p w14:paraId="246EDBC3" w14:textId="77777777" w:rsidR="00B25473" w:rsidRPr="00B25473" w:rsidRDefault="00B25473" w:rsidP="00B25473">
      <w:pPr>
        <w:numPr>
          <w:ilvl w:val="0"/>
          <w:numId w:val="6"/>
        </w:numPr>
      </w:pPr>
      <w:r w:rsidRPr="00B25473">
        <w:t xml:space="preserve">Because of their potential for long life, trees frequently are planted as living memorials. We often become personally attached to trees that </w:t>
      </w:r>
      <w:proofErr w:type="gramStart"/>
      <w:r w:rsidRPr="00B25473">
        <w:t>we or those we love</w:t>
      </w:r>
      <w:proofErr w:type="gramEnd"/>
      <w:r w:rsidRPr="00B25473">
        <w:t xml:space="preserve"> have planted.</w:t>
      </w:r>
    </w:p>
    <w:p w14:paraId="4BF18A4D" w14:textId="77777777" w:rsidR="00B25473" w:rsidRPr="00B25473" w:rsidRDefault="00B25473" w:rsidP="00B25473">
      <w:pPr>
        <w:numPr>
          <w:ilvl w:val="0"/>
          <w:numId w:val="6"/>
        </w:numPr>
      </w:pPr>
      <w:r w:rsidRPr="00B25473">
        <w:t xml:space="preserve">In cities, trees can act as buffers, absorbing a significant amount of urban noise. </w:t>
      </w:r>
    </w:p>
    <w:p w14:paraId="0C538A3C" w14:textId="77777777" w:rsidR="00B25473" w:rsidRPr="00B25473" w:rsidRDefault="00B25473" w:rsidP="00B25473">
      <w:r w:rsidRPr="00B25473">
        <w:rPr>
          <w:b/>
          <w:bCs/>
        </w:rPr>
        <w:t>Trees add natural character to our cities and towns</w:t>
      </w:r>
    </w:p>
    <w:p w14:paraId="7BEAE69A" w14:textId="77777777" w:rsidR="00B25473" w:rsidRPr="00B25473" w:rsidRDefault="00B25473" w:rsidP="00B25473">
      <w:pPr>
        <w:numPr>
          <w:ilvl w:val="0"/>
          <w:numId w:val="7"/>
        </w:numPr>
      </w:pPr>
      <w:r w:rsidRPr="00B25473">
        <w:t>Provide us with colours, flowers, and beautiful shapes, forms and textures.</w:t>
      </w:r>
    </w:p>
    <w:p w14:paraId="7D9D94BB" w14:textId="77777777" w:rsidR="00B25473" w:rsidRPr="00B25473" w:rsidRDefault="00B25473" w:rsidP="00B25473">
      <w:pPr>
        <w:numPr>
          <w:ilvl w:val="0"/>
          <w:numId w:val="7"/>
        </w:numPr>
      </w:pPr>
      <w:r w:rsidRPr="00B25473">
        <w:t>Trees add interest by changing with the seasons.</w:t>
      </w:r>
    </w:p>
    <w:p w14:paraId="215FD4A1" w14:textId="77777777" w:rsidR="00B25473" w:rsidRPr="00B25473" w:rsidRDefault="00B25473" w:rsidP="00B25473">
      <w:pPr>
        <w:numPr>
          <w:ilvl w:val="0"/>
          <w:numId w:val="7"/>
        </w:numPr>
      </w:pPr>
      <w:r w:rsidRPr="00B25473">
        <w:t xml:space="preserve">Trees and associated plants create habitat and food for birds and animals. </w:t>
      </w:r>
    </w:p>
    <w:p w14:paraId="746CE05A" w14:textId="77777777" w:rsidR="00B25473" w:rsidRPr="00B25473" w:rsidRDefault="00B25473" w:rsidP="00B25473">
      <w:r w:rsidRPr="00B25473">
        <w:rPr>
          <w:b/>
          <w:bCs/>
        </w:rPr>
        <w:t>Trees reduce pollution</w:t>
      </w:r>
    </w:p>
    <w:p w14:paraId="0FE7E1EC" w14:textId="77777777" w:rsidR="00B25473" w:rsidRPr="00B25473" w:rsidRDefault="00B25473" w:rsidP="00B25473">
      <w:pPr>
        <w:numPr>
          <w:ilvl w:val="0"/>
          <w:numId w:val="8"/>
        </w:numPr>
      </w:pPr>
      <w:r w:rsidRPr="00B25473">
        <w:t>Trees absorb carbon dioxide and other dangerous gases and, in turn, replenish the atmosphere with oxygen.</w:t>
      </w:r>
    </w:p>
    <w:p w14:paraId="4DD2CCB6" w14:textId="77777777" w:rsidR="00B25473" w:rsidRPr="00B25473" w:rsidRDefault="00B25473" w:rsidP="00B25473">
      <w:pPr>
        <w:numPr>
          <w:ilvl w:val="0"/>
          <w:numId w:val="8"/>
        </w:numPr>
      </w:pPr>
      <w:r w:rsidRPr="00B25473">
        <w:t>An acre of trees (about .4 hectare) produces enough breathing oxygen for 18 people every day.</w:t>
      </w:r>
    </w:p>
    <w:p w14:paraId="2B0441E1" w14:textId="77777777" w:rsidR="00B25473" w:rsidRPr="00B25473" w:rsidRDefault="00B25473" w:rsidP="00B25473">
      <w:pPr>
        <w:numPr>
          <w:ilvl w:val="0"/>
          <w:numId w:val="8"/>
        </w:numPr>
      </w:pPr>
      <w:r w:rsidRPr="00B25473">
        <w:lastRenderedPageBreak/>
        <w:t>An acre of trees absorbs enough carbon monoxide over a year's time, to equal the amount you produce when you drive your car about 41,000 kilometers (26,000 miles).</w:t>
      </w:r>
    </w:p>
    <w:p w14:paraId="5D600D75" w14:textId="480969D2" w:rsidR="00B25473" w:rsidRPr="00B25473" w:rsidRDefault="00B25473" w:rsidP="00B25473">
      <w:pPr>
        <w:numPr>
          <w:ilvl w:val="0"/>
          <w:numId w:val="8"/>
        </w:numPr>
      </w:pPr>
      <w:r w:rsidRPr="00B25473">
        <w:t>A single mature tree can absorb about 21 kg (48 pounds) of carbon dioxide per year, and release enough oxygen back into the atmosphere to support two human beings.</w:t>
      </w:r>
    </w:p>
    <w:p w14:paraId="48F12E99" w14:textId="77777777" w:rsidR="00B25473" w:rsidRPr="00B25473" w:rsidRDefault="00B25473" w:rsidP="00B25473">
      <w:pPr>
        <w:numPr>
          <w:ilvl w:val="0"/>
          <w:numId w:val="8"/>
        </w:numPr>
      </w:pPr>
      <w:r w:rsidRPr="00B25473">
        <w:t>Over 50 years, a tree generates $31,250 worth of oxygen, provides $62,000 worth of air pollution control, recycles $37,500 worth of water, and controls $31,250 worth of soil erosion.</w:t>
      </w:r>
    </w:p>
    <w:p w14:paraId="67958F67" w14:textId="77777777" w:rsidR="00B25473" w:rsidRPr="00B25473" w:rsidRDefault="00B25473" w:rsidP="00B25473">
      <w:pPr>
        <w:numPr>
          <w:ilvl w:val="0"/>
          <w:numId w:val="8"/>
        </w:numPr>
      </w:pPr>
      <w:r w:rsidRPr="00B25473">
        <w:t>City streets lined with trees show a 60 per cent reduction in street-level particulate readings.</w:t>
      </w:r>
    </w:p>
    <w:p w14:paraId="6FAB4ADE" w14:textId="2C2D830B" w:rsidR="00B25473" w:rsidRPr="00B25473" w:rsidRDefault="00B25473" w:rsidP="00B25473">
      <w:pPr>
        <w:numPr>
          <w:ilvl w:val="0"/>
          <w:numId w:val="8"/>
        </w:numPr>
      </w:pPr>
      <w:r w:rsidRPr="00B25473">
        <w:t xml:space="preserve">One 30 cm diameter (12-inch) sugar maple tree along a roadway removes 60 mg of cadmium, 140 mg of chromium, 820 mg of nickel and 5,200 mg of lead from the environment each growing season. </w:t>
      </w:r>
    </w:p>
    <w:p w14:paraId="1964086F" w14:textId="77777777" w:rsidR="00B25473" w:rsidRPr="00B25473" w:rsidRDefault="00B25473" w:rsidP="00B25473">
      <w:r w:rsidRPr="00B25473">
        <w:rPr>
          <w:b/>
          <w:bCs/>
        </w:rPr>
        <w:t>Trees conserve water and prevent soil erosion</w:t>
      </w:r>
    </w:p>
    <w:p w14:paraId="2DA43F73" w14:textId="77777777" w:rsidR="00B25473" w:rsidRPr="00B25473" w:rsidRDefault="00B25473" w:rsidP="00B25473">
      <w:pPr>
        <w:numPr>
          <w:ilvl w:val="0"/>
          <w:numId w:val="9"/>
        </w:numPr>
      </w:pPr>
      <w:r w:rsidRPr="00B25473">
        <w:t>Trees reduce surface runoff from storm water, and prevent soil erosion and sedimentation of streams.</w:t>
      </w:r>
    </w:p>
    <w:p w14:paraId="1122F04D" w14:textId="77777777" w:rsidR="00B25473" w:rsidRPr="00B25473" w:rsidRDefault="00B25473" w:rsidP="00B25473">
      <w:pPr>
        <w:numPr>
          <w:ilvl w:val="0"/>
          <w:numId w:val="9"/>
        </w:numPr>
      </w:pPr>
      <w:r w:rsidRPr="00B25473">
        <w:t>Trees increase ground water recharge to help make up for losses in paved areas.</w:t>
      </w:r>
    </w:p>
    <w:p w14:paraId="0469856E" w14:textId="77777777" w:rsidR="00B25473" w:rsidRPr="00B25473" w:rsidRDefault="00B25473" w:rsidP="00B25473">
      <w:pPr>
        <w:numPr>
          <w:ilvl w:val="0"/>
          <w:numId w:val="9"/>
        </w:numPr>
      </w:pPr>
      <w:r w:rsidRPr="00B25473">
        <w:t xml:space="preserve">Trees prevent wind from eroding soil. </w:t>
      </w:r>
    </w:p>
    <w:p w14:paraId="5F307D10" w14:textId="77777777" w:rsidR="00B25473" w:rsidRPr="00B25473" w:rsidRDefault="00B25473" w:rsidP="00B25473">
      <w:r w:rsidRPr="00B25473">
        <w:rPr>
          <w:b/>
          <w:bCs/>
        </w:rPr>
        <w:t>Trees save energy</w:t>
      </w:r>
    </w:p>
    <w:p w14:paraId="623AC02D" w14:textId="77777777" w:rsidR="00B25473" w:rsidRPr="00B25473" w:rsidRDefault="00B25473" w:rsidP="00B25473">
      <w:pPr>
        <w:numPr>
          <w:ilvl w:val="0"/>
          <w:numId w:val="10"/>
        </w:numPr>
      </w:pPr>
      <w:r w:rsidRPr="00B25473">
        <w:t>Deciduous trees provide shade and block heat from the sun during hotter months. By dropping their leaves in the fall they admit sunlight in the winter.</w:t>
      </w:r>
    </w:p>
    <w:p w14:paraId="02EB77BC" w14:textId="77777777" w:rsidR="00B25473" w:rsidRPr="00B25473" w:rsidRDefault="00B25473" w:rsidP="00B25473">
      <w:pPr>
        <w:numPr>
          <w:ilvl w:val="0"/>
          <w:numId w:val="10"/>
        </w:numPr>
      </w:pPr>
      <w:r w:rsidRPr="00B25473">
        <w:t>Shade from trees over hard surfaces such as driveways, patios and sidewalks minimizes landscape heat load.</w:t>
      </w:r>
    </w:p>
    <w:p w14:paraId="1E5D24AA" w14:textId="77777777" w:rsidR="00B25473" w:rsidRPr="00B25473" w:rsidRDefault="00B25473" w:rsidP="00B25473">
      <w:pPr>
        <w:numPr>
          <w:ilvl w:val="0"/>
          <w:numId w:val="10"/>
        </w:numPr>
      </w:pPr>
      <w:r w:rsidRPr="00B25473">
        <w:t>Shade trees can reduce air conditioning costs up to 30 per cent.</w:t>
      </w:r>
    </w:p>
    <w:p w14:paraId="76545E88" w14:textId="77777777" w:rsidR="00B25473" w:rsidRPr="00B25473" w:rsidRDefault="00B25473" w:rsidP="00B25473">
      <w:pPr>
        <w:numPr>
          <w:ilvl w:val="0"/>
          <w:numId w:val="10"/>
        </w:numPr>
      </w:pPr>
      <w:r w:rsidRPr="00B25473">
        <w:t xml:space="preserve">Evergreens planted on the north sides of buildings can intercept and slow winter winds. </w:t>
      </w:r>
    </w:p>
    <w:p w14:paraId="1DBB70E8" w14:textId="77777777" w:rsidR="00B25473" w:rsidRPr="00B25473" w:rsidRDefault="00B25473" w:rsidP="00B25473">
      <w:r w:rsidRPr="00B25473">
        <w:rPr>
          <w:b/>
          <w:bCs/>
        </w:rPr>
        <w:t>Trees increase economic stability</w:t>
      </w:r>
    </w:p>
    <w:p w14:paraId="3AE74488" w14:textId="77777777" w:rsidR="00B25473" w:rsidRPr="00B25473" w:rsidRDefault="00B25473" w:rsidP="00B25473">
      <w:pPr>
        <w:numPr>
          <w:ilvl w:val="0"/>
          <w:numId w:val="11"/>
        </w:numPr>
      </w:pPr>
      <w:r w:rsidRPr="00B25473">
        <w:t>Trees enhance community economic stability by attracting businesses and tourists.</w:t>
      </w:r>
    </w:p>
    <w:p w14:paraId="553CDD7C" w14:textId="77777777" w:rsidR="00B25473" w:rsidRPr="00B25473" w:rsidRDefault="00B25473" w:rsidP="00B25473">
      <w:pPr>
        <w:numPr>
          <w:ilvl w:val="0"/>
          <w:numId w:val="11"/>
        </w:numPr>
      </w:pPr>
      <w:r w:rsidRPr="00B25473">
        <w:t>Healthy trees can add up to 20 per cent to residential property values.</w:t>
      </w:r>
    </w:p>
    <w:p w14:paraId="1B09D436" w14:textId="77777777" w:rsidR="00B25473" w:rsidRPr="00B25473" w:rsidRDefault="00B25473" w:rsidP="00B25473">
      <w:r w:rsidRPr="00B25473">
        <w:rPr>
          <w:b/>
          <w:bCs/>
        </w:rPr>
        <w:t>Sources</w:t>
      </w:r>
      <w:r w:rsidRPr="00B25473">
        <w:t xml:space="preserve"> </w:t>
      </w:r>
    </w:p>
    <w:p w14:paraId="631EE040" w14:textId="77777777" w:rsidR="00B25473" w:rsidRPr="00B25473" w:rsidRDefault="00B25473" w:rsidP="00B25473">
      <w:r w:rsidRPr="00B25473">
        <w:t xml:space="preserve">South Carolina Forestry Commission, </w:t>
      </w:r>
      <w:hyperlink r:id="rId7" w:history="1">
        <w:r w:rsidRPr="00B25473">
          <w:rPr>
            <w:rStyle w:val="Hyperlink"/>
          </w:rPr>
          <w:t>www.state.sc.us/forest/urbben.htm</w:t>
        </w:r>
      </w:hyperlink>
      <w:r w:rsidRPr="00B25473">
        <w:t xml:space="preserve"> </w:t>
      </w:r>
    </w:p>
    <w:p w14:paraId="328DDFC7" w14:textId="77777777" w:rsidR="00B25473" w:rsidRPr="00B25473" w:rsidRDefault="00B25473" w:rsidP="00B25473">
      <w:r w:rsidRPr="00B25473">
        <w:t xml:space="preserve">Colorado Tree Coalition, </w:t>
      </w:r>
      <w:hyperlink r:id="rId8" w:anchor="Large_tree" w:history="1">
        <w:r w:rsidRPr="00B25473">
          <w:rPr>
            <w:rStyle w:val="Hyperlink"/>
          </w:rPr>
          <w:t>www.coloradotrees.org/benefits.htm#Large_tree</w:t>
        </w:r>
      </w:hyperlink>
      <w:r w:rsidRPr="00B25473">
        <w:t xml:space="preserve"> </w:t>
      </w:r>
    </w:p>
    <w:p w14:paraId="07CE97AF" w14:textId="77777777" w:rsidR="00B25473" w:rsidRPr="00B25473" w:rsidRDefault="00B25473" w:rsidP="00B25473">
      <w:r w:rsidRPr="00B25473">
        <w:t xml:space="preserve">International Society of </w:t>
      </w:r>
      <w:proofErr w:type="spellStart"/>
      <w:r w:rsidRPr="00B25473">
        <w:t>Aboriculture</w:t>
      </w:r>
      <w:proofErr w:type="spellEnd"/>
      <w:r w:rsidRPr="00B25473">
        <w:t xml:space="preserve">, </w:t>
      </w:r>
      <w:hyperlink r:id="rId9" w:history="1">
        <w:r w:rsidRPr="00B25473">
          <w:rPr>
            <w:rStyle w:val="Hyperlink"/>
          </w:rPr>
          <w:t>www.treesaregood.com/treecare/tree_benefits.aspx</w:t>
        </w:r>
      </w:hyperlink>
      <w:r w:rsidRPr="00B25473">
        <w:t xml:space="preserve"> </w:t>
      </w:r>
    </w:p>
    <w:p w14:paraId="1B9DC581" w14:textId="77777777" w:rsidR="00B25473" w:rsidRPr="00B25473" w:rsidRDefault="00B25473" w:rsidP="00B25473">
      <w:r w:rsidRPr="00B25473">
        <w:t xml:space="preserve">Shannon </w:t>
      </w:r>
      <w:proofErr w:type="spellStart"/>
      <w:r w:rsidRPr="00B25473">
        <w:t>Lindensmith</w:t>
      </w:r>
      <w:proofErr w:type="spellEnd"/>
      <w:r w:rsidRPr="00B25473">
        <w:t>, Georgina Garden Centre, Georgina, Ont.</w:t>
      </w:r>
    </w:p>
    <w:p w14:paraId="0EAEB0CB" w14:textId="77777777" w:rsidR="00B25473" w:rsidRPr="00B25473" w:rsidRDefault="00B25473" w:rsidP="00B25473"/>
    <w:p w14:paraId="5EC127CC" w14:textId="77777777" w:rsidR="00B25473" w:rsidRPr="00B25473" w:rsidRDefault="00B25473" w:rsidP="00B25473"/>
    <w:p w14:paraId="5CB35581" w14:textId="21CD7D37" w:rsidR="00C92D7E" w:rsidRPr="00C92D7E" w:rsidRDefault="00C92D7E" w:rsidP="00C92D7E"/>
    <w:p w14:paraId="66E4279A" w14:textId="77777777" w:rsidR="00C92D7E" w:rsidRPr="00C92D7E" w:rsidRDefault="00C92D7E" w:rsidP="00C92D7E"/>
    <w:p w14:paraId="4693983C" w14:textId="77777777" w:rsidR="00D46220" w:rsidRDefault="00D46220" w:rsidP="00D46220"/>
    <w:p w14:paraId="3019AEBA" w14:textId="77777777" w:rsidR="003D0670" w:rsidRDefault="003D0670" w:rsidP="00D46220"/>
    <w:p w14:paraId="6450E870" w14:textId="77777777" w:rsidR="003D0670" w:rsidRPr="00783FBB" w:rsidRDefault="003D0670" w:rsidP="00D46220"/>
    <w:p w14:paraId="6111B01C" w14:textId="77777777" w:rsidR="0055310A" w:rsidRDefault="0055310A" w:rsidP="0055310A"/>
    <w:p w14:paraId="1DC218D5" w14:textId="77777777" w:rsidR="003014C9" w:rsidRDefault="003014C9"/>
    <w:p w14:paraId="75FBBA10" w14:textId="398D1AF8" w:rsidR="003014C9" w:rsidRDefault="00875FA1">
      <w:r>
        <w:rPr>
          <w:noProof/>
        </w:rPr>
        <w:drawing>
          <wp:inline distT="0" distB="0" distL="0" distR="0" wp14:anchorId="7550733C" wp14:editId="2A61A827">
            <wp:extent cx="1051939" cy="515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girl logo with copy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575" cy="51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1F443" w14:textId="1F1B269B" w:rsidR="003014C9" w:rsidRPr="003014C9" w:rsidRDefault="003014C9">
      <w:pPr>
        <w:rPr>
          <w:b/>
        </w:rPr>
      </w:pPr>
      <w:r w:rsidRPr="003014C9">
        <w:rPr>
          <w:b/>
        </w:rPr>
        <w:t>Facebook Post:</w:t>
      </w:r>
    </w:p>
    <w:p w14:paraId="40221EDF" w14:textId="77777777" w:rsidR="00BB26E6" w:rsidRDefault="00BB26E6" w:rsidP="00BB26E6">
      <w:pPr>
        <w:rPr>
          <w:b/>
          <w:bCs/>
        </w:rPr>
      </w:pPr>
      <w:r>
        <w:rPr>
          <w:b/>
          <w:bCs/>
        </w:rPr>
        <w:t>Trees – why we love ‘</w:t>
      </w:r>
      <w:proofErr w:type="spellStart"/>
      <w:r>
        <w:rPr>
          <w:b/>
          <w:bCs/>
        </w:rPr>
        <w:t>em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–  and</w:t>
      </w:r>
      <w:proofErr w:type="gramEnd"/>
      <w:r>
        <w:rPr>
          <w:b/>
          <w:bCs/>
        </w:rPr>
        <w:t xml:space="preserve"> it is time to plant</w:t>
      </w:r>
    </w:p>
    <w:p w14:paraId="78073A5C" w14:textId="77777777" w:rsidR="00BB26E6" w:rsidRDefault="00BB26E6" w:rsidP="00BB26E6"/>
    <w:p w14:paraId="4856C419" w14:textId="77777777" w:rsidR="00BB26E6" w:rsidRPr="00B25473" w:rsidRDefault="00BB26E6" w:rsidP="00BB26E6"/>
    <w:p w14:paraId="43ADC37B" w14:textId="77777777" w:rsidR="00BB26E6" w:rsidRPr="00B25473" w:rsidRDefault="00BB26E6" w:rsidP="00BB26E6">
      <w:r w:rsidRPr="00B25473">
        <w:rPr>
          <w:b/>
          <w:bCs/>
        </w:rPr>
        <w:t>Benefits of trees</w:t>
      </w:r>
    </w:p>
    <w:p w14:paraId="7C311BB3" w14:textId="56C149F1" w:rsidR="00BB26E6" w:rsidRPr="00B25473" w:rsidRDefault="00BB26E6" w:rsidP="00BB26E6">
      <w:r w:rsidRPr="00B25473">
        <w:t>So you sometimes hear us plant types talking a lot about ‘tree cover’ – and that a community should aim for over 40% tree cover to be a healthy outdoor living space. We have a LOT of opinion about this</w:t>
      </w:r>
      <w:proofErr w:type="gramStart"/>
      <w:r>
        <w:t xml:space="preserve">- </w:t>
      </w:r>
      <w:r w:rsidRPr="00B25473">
        <w:t xml:space="preserve"> trees</w:t>
      </w:r>
      <w:proofErr w:type="gramEnd"/>
      <w:r w:rsidRPr="00B25473">
        <w:t xml:space="preserve"> make us happy – trees make oxygen  - it is a pretty long list – and we thought these are some great ‘tree facts’ you can share with friends, family and all who can impact trees. This is a great time to be planting trees – so get busy!</w:t>
      </w:r>
    </w:p>
    <w:p w14:paraId="03008FF4" w14:textId="77777777" w:rsidR="00BB26E6" w:rsidRPr="00B25473" w:rsidRDefault="00BB26E6" w:rsidP="00BB26E6">
      <w:r w:rsidRPr="00B25473">
        <w:t xml:space="preserve"> </w:t>
      </w:r>
    </w:p>
    <w:p w14:paraId="479F22BC" w14:textId="77777777" w:rsidR="00BB26E6" w:rsidRPr="00B25473" w:rsidRDefault="00BB26E6" w:rsidP="00BB26E6">
      <w:r w:rsidRPr="00B25473">
        <w:rPr>
          <w:b/>
          <w:bCs/>
        </w:rPr>
        <w:t>Trees improve health</w:t>
      </w:r>
    </w:p>
    <w:p w14:paraId="3F046EC0" w14:textId="77777777" w:rsidR="00BB26E6" w:rsidRPr="00B25473" w:rsidRDefault="00BB26E6" w:rsidP="00BB26E6">
      <w:pPr>
        <w:numPr>
          <w:ilvl w:val="0"/>
          <w:numId w:val="6"/>
        </w:numPr>
      </w:pPr>
      <w:r w:rsidRPr="00B25473">
        <w:t xml:space="preserve">Trees improve moods and emotions, and they create feelings of relaxation and </w:t>
      </w:r>
      <w:proofErr w:type="gramStart"/>
      <w:r w:rsidRPr="00B25473">
        <w:t>well-being</w:t>
      </w:r>
      <w:proofErr w:type="gramEnd"/>
      <w:r w:rsidRPr="00B25473">
        <w:t>.</w:t>
      </w:r>
    </w:p>
    <w:p w14:paraId="77700054" w14:textId="77777777" w:rsidR="00BB26E6" w:rsidRPr="00B25473" w:rsidRDefault="00BB26E6" w:rsidP="00BB26E6">
      <w:pPr>
        <w:numPr>
          <w:ilvl w:val="0"/>
          <w:numId w:val="6"/>
        </w:numPr>
      </w:pPr>
      <w:r w:rsidRPr="00B25473">
        <w:t>Foliage helps to settle out, trap and hold particulate pollutants (dust, ash, pollen and smoke) that can damage human lungs.</w:t>
      </w:r>
    </w:p>
    <w:p w14:paraId="347D1BA0" w14:textId="77777777" w:rsidR="00BB26E6" w:rsidRPr="00B25473" w:rsidRDefault="00BB26E6" w:rsidP="00BB26E6">
      <w:pPr>
        <w:numPr>
          <w:ilvl w:val="0"/>
          <w:numId w:val="6"/>
        </w:numPr>
      </w:pPr>
      <w:r w:rsidRPr="00B25473">
        <w:t xml:space="preserve">In cities, trees can act as buffers, absorbing a significant amount of urban noise. </w:t>
      </w:r>
    </w:p>
    <w:p w14:paraId="3E99A630" w14:textId="77777777" w:rsidR="00BB26E6" w:rsidRPr="00B25473" w:rsidRDefault="00BB26E6" w:rsidP="00BB26E6">
      <w:r w:rsidRPr="00B25473">
        <w:rPr>
          <w:b/>
          <w:bCs/>
        </w:rPr>
        <w:t>Trees add natural character to our cities and towns</w:t>
      </w:r>
    </w:p>
    <w:p w14:paraId="278949D8" w14:textId="77777777" w:rsidR="00BB26E6" w:rsidRPr="00B25473" w:rsidRDefault="00BB26E6" w:rsidP="00BB26E6">
      <w:pPr>
        <w:numPr>
          <w:ilvl w:val="0"/>
          <w:numId w:val="7"/>
        </w:numPr>
      </w:pPr>
      <w:r w:rsidRPr="00B25473">
        <w:t>Provide us with colours, flowers, and beautiful shapes, forms and textures.</w:t>
      </w:r>
    </w:p>
    <w:p w14:paraId="58E2A51B" w14:textId="77777777" w:rsidR="00BB26E6" w:rsidRPr="00B25473" w:rsidRDefault="00BB26E6" w:rsidP="00BB26E6">
      <w:pPr>
        <w:numPr>
          <w:ilvl w:val="0"/>
          <w:numId w:val="7"/>
        </w:numPr>
      </w:pPr>
      <w:r w:rsidRPr="00B25473">
        <w:t>Trees add interest by changing with the seasons.</w:t>
      </w:r>
    </w:p>
    <w:p w14:paraId="495474A6" w14:textId="211B79C1" w:rsidR="00BB26E6" w:rsidRPr="00B25473" w:rsidRDefault="00BB26E6" w:rsidP="00BB26E6">
      <w:r w:rsidRPr="00B25473">
        <w:rPr>
          <w:b/>
          <w:bCs/>
        </w:rPr>
        <w:t>Trees reduce pollution</w:t>
      </w:r>
    </w:p>
    <w:p w14:paraId="480BE902" w14:textId="77777777" w:rsidR="00BB26E6" w:rsidRPr="00B25473" w:rsidRDefault="00BB26E6" w:rsidP="00BB26E6">
      <w:pPr>
        <w:numPr>
          <w:ilvl w:val="0"/>
          <w:numId w:val="8"/>
        </w:numPr>
      </w:pPr>
      <w:r w:rsidRPr="00B25473">
        <w:t>An acre of trees (about .4 hectare) produces enough breathing oxygen for 18 people every day.</w:t>
      </w:r>
    </w:p>
    <w:p w14:paraId="16A44313" w14:textId="0037C57C" w:rsidR="00BB26E6" w:rsidRPr="00B25473" w:rsidRDefault="00BB26E6" w:rsidP="00BB26E6">
      <w:pPr>
        <w:numPr>
          <w:ilvl w:val="0"/>
          <w:numId w:val="8"/>
        </w:numPr>
      </w:pPr>
      <w:r w:rsidRPr="00B25473">
        <w:t>An acre of trees absorbs enough carbon monoxide over a year's time, to equal the amount you produce when you drive your car about 41,000 kilometers (26,000 miles).</w:t>
      </w:r>
    </w:p>
    <w:p w14:paraId="489F8A69" w14:textId="77777777" w:rsidR="00BB26E6" w:rsidRPr="00B25473" w:rsidRDefault="00BB26E6" w:rsidP="00BB26E6">
      <w:pPr>
        <w:numPr>
          <w:ilvl w:val="0"/>
          <w:numId w:val="8"/>
        </w:numPr>
      </w:pPr>
      <w:r w:rsidRPr="00B25473">
        <w:t>City streets lined with trees show a 60 per cent reduction in street-level particulate readings.</w:t>
      </w:r>
    </w:p>
    <w:p w14:paraId="2B8DAEB2" w14:textId="77777777" w:rsidR="00BB26E6" w:rsidRPr="00B25473" w:rsidRDefault="00BB26E6" w:rsidP="00BB26E6">
      <w:pPr>
        <w:numPr>
          <w:ilvl w:val="0"/>
          <w:numId w:val="8"/>
        </w:numPr>
      </w:pPr>
      <w:r w:rsidRPr="00B25473">
        <w:t xml:space="preserve">One 30 cm diameter (12-inch) sugar maple tree along a roadway removes 60 mg of cadmium, 140 mg of chromium, 820 mg of nickel and 5,200 mg of lead from the environment each growing season. </w:t>
      </w:r>
    </w:p>
    <w:p w14:paraId="7573A041" w14:textId="77777777" w:rsidR="00BB26E6" w:rsidRPr="00B25473" w:rsidRDefault="00BB26E6" w:rsidP="00BB26E6">
      <w:r w:rsidRPr="00B25473">
        <w:rPr>
          <w:b/>
          <w:bCs/>
        </w:rPr>
        <w:t>Trees conserve water and prevent soil erosion</w:t>
      </w:r>
    </w:p>
    <w:p w14:paraId="6FD7C34A" w14:textId="77777777" w:rsidR="00BB26E6" w:rsidRPr="00B25473" w:rsidRDefault="00BB26E6" w:rsidP="00BB26E6">
      <w:pPr>
        <w:numPr>
          <w:ilvl w:val="0"/>
          <w:numId w:val="9"/>
        </w:numPr>
      </w:pPr>
      <w:r w:rsidRPr="00B25473">
        <w:t>Trees reduce surface runoff from storm water, and prevent soil erosion and sedimentation of streams.</w:t>
      </w:r>
    </w:p>
    <w:p w14:paraId="1BA875A0" w14:textId="77777777" w:rsidR="00BB26E6" w:rsidRPr="00B25473" w:rsidRDefault="00BB26E6" w:rsidP="00BB26E6">
      <w:pPr>
        <w:numPr>
          <w:ilvl w:val="0"/>
          <w:numId w:val="9"/>
        </w:numPr>
      </w:pPr>
      <w:r w:rsidRPr="00B25473">
        <w:t xml:space="preserve">Trees prevent wind from eroding soil. </w:t>
      </w:r>
    </w:p>
    <w:p w14:paraId="28B53AAA" w14:textId="77777777" w:rsidR="00BB26E6" w:rsidRPr="00B25473" w:rsidRDefault="00BB26E6" w:rsidP="00BB26E6">
      <w:r w:rsidRPr="00B25473">
        <w:rPr>
          <w:b/>
          <w:bCs/>
        </w:rPr>
        <w:t>Trees save energy</w:t>
      </w:r>
    </w:p>
    <w:p w14:paraId="4B9866CC" w14:textId="43FA3353" w:rsidR="00BB26E6" w:rsidRPr="00B25473" w:rsidRDefault="00BB26E6" w:rsidP="00BB26E6">
      <w:pPr>
        <w:numPr>
          <w:ilvl w:val="0"/>
          <w:numId w:val="10"/>
        </w:numPr>
      </w:pPr>
      <w:r w:rsidRPr="00B25473">
        <w:t>Deciduous trees provide shade and block heat from</w:t>
      </w:r>
      <w:r>
        <w:t xml:space="preserve"> the sun during hotter months.</w:t>
      </w:r>
    </w:p>
    <w:p w14:paraId="30AC6E30" w14:textId="77777777" w:rsidR="00BB26E6" w:rsidRPr="00B25473" w:rsidRDefault="00BB26E6" w:rsidP="00BB26E6">
      <w:pPr>
        <w:numPr>
          <w:ilvl w:val="0"/>
          <w:numId w:val="10"/>
        </w:numPr>
      </w:pPr>
      <w:r w:rsidRPr="00B25473">
        <w:t>Shade from trees over hard surfaces such as driveways, patios and sidewalks minimizes landscape heat load.</w:t>
      </w:r>
    </w:p>
    <w:p w14:paraId="7D66C2D4" w14:textId="636683F8" w:rsidR="00BB26E6" w:rsidRPr="00B25473" w:rsidRDefault="00BB26E6" w:rsidP="00BB26E6">
      <w:pPr>
        <w:numPr>
          <w:ilvl w:val="0"/>
          <w:numId w:val="10"/>
        </w:numPr>
      </w:pPr>
      <w:r w:rsidRPr="00B25473">
        <w:t>Shade trees can reduce air conditioning costs up to 30 per cent.</w:t>
      </w:r>
    </w:p>
    <w:p w14:paraId="6A4D4582" w14:textId="77777777" w:rsidR="00BB26E6" w:rsidRPr="00B25473" w:rsidRDefault="00BB26E6" w:rsidP="00BB26E6">
      <w:r w:rsidRPr="00B25473">
        <w:rPr>
          <w:b/>
          <w:bCs/>
        </w:rPr>
        <w:t>Trees increase economic stability</w:t>
      </w:r>
    </w:p>
    <w:p w14:paraId="31708E3A" w14:textId="77777777" w:rsidR="00BB26E6" w:rsidRPr="00B25473" w:rsidRDefault="00BB26E6" w:rsidP="00BB26E6">
      <w:pPr>
        <w:numPr>
          <w:ilvl w:val="0"/>
          <w:numId w:val="11"/>
        </w:numPr>
      </w:pPr>
      <w:r w:rsidRPr="00B25473">
        <w:t>Trees enhance community economic stability by attracting businesses and tourists.</w:t>
      </w:r>
    </w:p>
    <w:p w14:paraId="460D2687" w14:textId="77777777" w:rsidR="00BB26E6" w:rsidRPr="00B25473" w:rsidRDefault="00BB26E6" w:rsidP="00BB26E6">
      <w:pPr>
        <w:numPr>
          <w:ilvl w:val="0"/>
          <w:numId w:val="11"/>
        </w:numPr>
      </w:pPr>
      <w:r w:rsidRPr="00B25473">
        <w:t>Healthy trees can add up to 20 per cent to residential property values.</w:t>
      </w:r>
    </w:p>
    <w:p w14:paraId="018BF29F" w14:textId="77777777" w:rsidR="00BB26E6" w:rsidRPr="00B25473" w:rsidRDefault="00BB26E6" w:rsidP="00BB26E6">
      <w:r w:rsidRPr="00B25473">
        <w:rPr>
          <w:b/>
          <w:bCs/>
        </w:rPr>
        <w:t>Sources</w:t>
      </w:r>
      <w:r w:rsidRPr="00B25473">
        <w:t xml:space="preserve"> </w:t>
      </w:r>
    </w:p>
    <w:p w14:paraId="70E76E9D" w14:textId="77777777" w:rsidR="00BB26E6" w:rsidRPr="00B25473" w:rsidRDefault="00BB26E6" w:rsidP="00BB26E6">
      <w:r w:rsidRPr="00B25473">
        <w:t xml:space="preserve">South Carolina Forestry Commission, </w:t>
      </w:r>
      <w:hyperlink r:id="rId10" w:history="1">
        <w:r w:rsidRPr="00B25473">
          <w:rPr>
            <w:rStyle w:val="Hyperlink"/>
          </w:rPr>
          <w:t>www.state.sc.us/forest/urbben.htm</w:t>
        </w:r>
      </w:hyperlink>
      <w:r w:rsidRPr="00B25473">
        <w:t xml:space="preserve"> </w:t>
      </w:r>
    </w:p>
    <w:p w14:paraId="798B675B" w14:textId="77777777" w:rsidR="00BB26E6" w:rsidRPr="00B25473" w:rsidRDefault="00BB26E6" w:rsidP="00BB26E6">
      <w:r w:rsidRPr="00B25473">
        <w:t xml:space="preserve">Colorado Tree Coalition, </w:t>
      </w:r>
      <w:hyperlink r:id="rId11" w:anchor="Large_tree" w:history="1">
        <w:r w:rsidRPr="00B25473">
          <w:rPr>
            <w:rStyle w:val="Hyperlink"/>
          </w:rPr>
          <w:t>www.coloradotrees.org/benefits.htm#Large_tree</w:t>
        </w:r>
      </w:hyperlink>
      <w:r w:rsidRPr="00B25473">
        <w:t xml:space="preserve"> </w:t>
      </w:r>
    </w:p>
    <w:p w14:paraId="74091035" w14:textId="77777777" w:rsidR="00BB26E6" w:rsidRPr="00B25473" w:rsidRDefault="00BB26E6" w:rsidP="00BB26E6">
      <w:r w:rsidRPr="00B25473">
        <w:t xml:space="preserve">International Society of </w:t>
      </w:r>
      <w:proofErr w:type="spellStart"/>
      <w:r w:rsidRPr="00B25473">
        <w:t>Aboriculture</w:t>
      </w:r>
      <w:proofErr w:type="spellEnd"/>
      <w:r w:rsidRPr="00B25473">
        <w:t xml:space="preserve">, </w:t>
      </w:r>
      <w:hyperlink r:id="rId12" w:history="1">
        <w:r w:rsidRPr="00B25473">
          <w:rPr>
            <w:rStyle w:val="Hyperlink"/>
          </w:rPr>
          <w:t>www.treesaregood.com/treecare/tree_benefits.aspx</w:t>
        </w:r>
      </w:hyperlink>
      <w:r w:rsidRPr="00B25473">
        <w:t xml:space="preserve"> </w:t>
      </w:r>
    </w:p>
    <w:p w14:paraId="1ABFAEBA" w14:textId="77777777" w:rsidR="00BB26E6" w:rsidRPr="00B25473" w:rsidRDefault="00BB26E6" w:rsidP="00BB26E6">
      <w:r w:rsidRPr="00B25473">
        <w:t xml:space="preserve">Shannon </w:t>
      </w:r>
      <w:proofErr w:type="spellStart"/>
      <w:r w:rsidRPr="00B25473">
        <w:t>Lindensmith</w:t>
      </w:r>
      <w:proofErr w:type="spellEnd"/>
      <w:r w:rsidRPr="00B25473">
        <w:t>, Georgina Garden Centre, Georgina, Ont.</w:t>
      </w:r>
    </w:p>
    <w:p w14:paraId="16DC1CA1" w14:textId="77777777" w:rsidR="00E8134F" w:rsidRDefault="00E8134F" w:rsidP="00E8134F"/>
    <w:p w14:paraId="708FC633" w14:textId="77777777" w:rsidR="00BB26E6" w:rsidRDefault="00BB26E6" w:rsidP="00E8134F"/>
    <w:p w14:paraId="18B84DA6" w14:textId="4DF1A7D8" w:rsidR="0040746A" w:rsidRDefault="0040746A" w:rsidP="0040746A">
      <w:pPr>
        <w:rPr>
          <w:b/>
        </w:rPr>
      </w:pPr>
      <w:r>
        <w:rPr>
          <w:b/>
        </w:rPr>
        <w:t>Twitter</w:t>
      </w:r>
      <w:r w:rsidRPr="003014C9">
        <w:rPr>
          <w:b/>
        </w:rPr>
        <w:t xml:space="preserve"> Post:</w:t>
      </w:r>
    </w:p>
    <w:p w14:paraId="64A961B2" w14:textId="6C4BF2A1" w:rsidR="0040746A" w:rsidRPr="003014C9" w:rsidRDefault="00BB26E6" w:rsidP="0040746A">
      <w:pPr>
        <w:rPr>
          <w:b/>
        </w:rPr>
      </w:pPr>
      <w:r>
        <w:rPr>
          <w:bCs/>
        </w:rPr>
        <w:t>Stop the presses- news flash – trees make oxygen and absorb carbon dioxide!! Who knew! Trees good – plant a tree</w:t>
      </w:r>
      <w:r w:rsidR="0040621C">
        <w:rPr>
          <w:bCs/>
        </w:rPr>
        <w:t xml:space="preserve"> </w:t>
      </w:r>
      <w:r w:rsidR="00F21E4A">
        <w:rPr>
          <w:bCs/>
        </w:rPr>
        <w:t>@green_for_life</w:t>
      </w:r>
    </w:p>
    <w:p w14:paraId="4C054231" w14:textId="77777777" w:rsidR="0016373A" w:rsidRDefault="0016373A"/>
    <w:p w14:paraId="00C92919" w14:textId="77777777" w:rsidR="0016373A" w:rsidRDefault="0016373A"/>
    <w:p w14:paraId="403A5FA6" w14:textId="77777777" w:rsidR="0016373A" w:rsidRDefault="0016373A"/>
    <w:p w14:paraId="7C74EBCF" w14:textId="7F7CB49C" w:rsidR="003014C9" w:rsidRDefault="00875FA1" w:rsidP="003014C9">
      <w:r>
        <w:rPr>
          <w:noProof/>
        </w:rPr>
        <w:drawing>
          <wp:inline distT="0" distB="0" distL="0" distR="0" wp14:anchorId="6E29B9B5" wp14:editId="51C64A77">
            <wp:extent cx="1051939" cy="5156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girl logo with copy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575" cy="51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39EDB" w14:textId="1C9BB481" w:rsidR="00875FA1" w:rsidRDefault="00875FA1" w:rsidP="003014C9">
      <w:pPr>
        <w:rPr>
          <w:b/>
        </w:rPr>
      </w:pPr>
      <w:r w:rsidRPr="008B2ED8">
        <w:rPr>
          <w:b/>
        </w:rPr>
        <w:t xml:space="preserve">Images for </w:t>
      </w:r>
      <w:r w:rsidR="00BB26E6">
        <w:rPr>
          <w:b/>
        </w:rPr>
        <w:t>April 13</w:t>
      </w:r>
      <w:r w:rsidR="00FE04A8">
        <w:rPr>
          <w:b/>
        </w:rPr>
        <w:t xml:space="preserve"> – will be sent as separate files</w:t>
      </w:r>
    </w:p>
    <w:p w14:paraId="758B2218" w14:textId="77777777" w:rsidR="00FE04A8" w:rsidRDefault="00FE04A8" w:rsidP="003014C9">
      <w:pPr>
        <w:rPr>
          <w:b/>
        </w:rPr>
      </w:pPr>
    </w:p>
    <w:p w14:paraId="7364BD31" w14:textId="7F895506" w:rsidR="00F80E30" w:rsidRDefault="009D27EC" w:rsidP="003014C9">
      <w:pPr>
        <w:rPr>
          <w:b/>
        </w:rPr>
      </w:pPr>
      <w:r>
        <w:rPr>
          <w:b/>
          <w:noProof/>
        </w:rPr>
        <w:drawing>
          <wp:inline distT="0" distB="0" distL="0" distR="0" wp14:anchorId="528FB65F" wp14:editId="32998DA4">
            <wp:extent cx="5486400" cy="5419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et Tree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F0F15" w14:textId="77777777" w:rsidR="00F80E30" w:rsidRDefault="00F80E30" w:rsidP="003014C9">
      <w:pPr>
        <w:rPr>
          <w:b/>
        </w:rPr>
      </w:pPr>
    </w:p>
    <w:p w14:paraId="1FC251BA" w14:textId="14B066DB" w:rsidR="00F80E30" w:rsidRDefault="00F80E30" w:rsidP="003014C9">
      <w:pPr>
        <w:rPr>
          <w:b/>
        </w:rPr>
      </w:pPr>
    </w:p>
    <w:p w14:paraId="75A7F1B8" w14:textId="0D7506C2" w:rsidR="00FE04A8" w:rsidRPr="008B2ED8" w:rsidRDefault="00FE04A8" w:rsidP="003014C9">
      <w:pPr>
        <w:rPr>
          <w:b/>
        </w:rPr>
      </w:pPr>
    </w:p>
    <w:p w14:paraId="5492196A" w14:textId="5073417D" w:rsidR="00875FA1" w:rsidRDefault="00875FA1" w:rsidP="003014C9"/>
    <w:p w14:paraId="7DF492E6" w14:textId="6B2D11AF" w:rsidR="00E74C07" w:rsidRDefault="00E74C07" w:rsidP="003014C9"/>
    <w:p w14:paraId="5DE9156E" w14:textId="4D954AAF" w:rsidR="007A3B9A" w:rsidRDefault="009D27EC" w:rsidP="003014C9">
      <w:bookmarkStart w:id="0" w:name="_GoBack"/>
      <w:r>
        <w:rPr>
          <w:noProof/>
        </w:rPr>
        <w:drawing>
          <wp:inline distT="0" distB="0" distL="0" distR="0" wp14:anchorId="735F02BF" wp14:editId="014F5A45">
            <wp:extent cx="2681564" cy="2300124"/>
            <wp:effectExtent l="0" t="0" r="11430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ees imprve well being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032" cy="23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EADCE24" w14:textId="3B0C449C" w:rsidR="00DD5581" w:rsidRDefault="00DD5581"/>
    <w:p w14:paraId="75A0546D" w14:textId="42C6E189" w:rsidR="004E6BA1" w:rsidRDefault="004E6BA1"/>
    <w:p w14:paraId="1164603F" w14:textId="70A44BB9" w:rsidR="004E6BA1" w:rsidRDefault="004E6BA1"/>
    <w:p w14:paraId="381E875C" w14:textId="47010EC6" w:rsidR="00875FA1" w:rsidRDefault="00875FA1"/>
    <w:p w14:paraId="063BAE1D" w14:textId="73AE0FEA" w:rsidR="00875FA1" w:rsidRDefault="009D27EC">
      <w:r>
        <w:rPr>
          <w:noProof/>
        </w:rPr>
        <w:drawing>
          <wp:inline distT="0" distB="0" distL="0" distR="0" wp14:anchorId="77A5857B" wp14:editId="344933F9">
            <wp:extent cx="5486400" cy="77152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ee can absorb carbon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41C5" w14:textId="77777777" w:rsidR="00875FA1" w:rsidRDefault="00875FA1"/>
    <w:p w14:paraId="1FA3F24B" w14:textId="4E2641EC" w:rsidR="00875FA1" w:rsidRDefault="00875FA1"/>
    <w:p w14:paraId="388CAA42" w14:textId="60B0ED03" w:rsidR="00875FA1" w:rsidRDefault="00875FA1"/>
    <w:p w14:paraId="076C6957" w14:textId="69F9E6F3" w:rsidR="00875FA1" w:rsidRDefault="00875FA1"/>
    <w:p w14:paraId="56EB3384" w14:textId="6FEF3985" w:rsidR="00875FA1" w:rsidRDefault="00875FA1"/>
    <w:p w14:paraId="1824371B" w14:textId="39CB2D70" w:rsidR="00875FA1" w:rsidRDefault="00875FA1"/>
    <w:p w14:paraId="14128DB6" w14:textId="77777777" w:rsidR="00875FA1" w:rsidRDefault="00875FA1"/>
    <w:p w14:paraId="2AB4A54E" w14:textId="0EA093D4" w:rsidR="00875FA1" w:rsidRDefault="00875FA1"/>
    <w:p w14:paraId="6F366020" w14:textId="2FC87F5F" w:rsidR="00875FA1" w:rsidRDefault="00875FA1"/>
    <w:p w14:paraId="2FDACCF6" w14:textId="5E472FD4" w:rsidR="00875FA1" w:rsidRDefault="00875FA1"/>
    <w:p w14:paraId="77F5CC62" w14:textId="1B3B4D14" w:rsidR="00875FA1" w:rsidRDefault="00875FA1"/>
    <w:p w14:paraId="3C8A7BC9" w14:textId="4D08A5AC" w:rsidR="004E6BA1" w:rsidRDefault="004E6BA1"/>
    <w:p w14:paraId="15903E88" w14:textId="4153F3F2" w:rsidR="004E6BA1" w:rsidRDefault="004E6BA1"/>
    <w:sectPr w:rsidR="004E6BA1" w:rsidSect="004928C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C952450"/>
    <w:multiLevelType w:val="hybridMultilevel"/>
    <w:tmpl w:val="735AA032"/>
    <w:lvl w:ilvl="0" w:tplc="17C898B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7C3DCC"/>
    <w:multiLevelType w:val="hybridMultilevel"/>
    <w:tmpl w:val="D4E4B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FE51B3"/>
    <w:multiLevelType w:val="hybridMultilevel"/>
    <w:tmpl w:val="80AE16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D334C3"/>
    <w:multiLevelType w:val="hybridMultilevel"/>
    <w:tmpl w:val="80AE16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FE4680"/>
    <w:multiLevelType w:val="hybridMultilevel"/>
    <w:tmpl w:val="3A04F7BA"/>
    <w:lvl w:ilvl="0" w:tplc="17C898B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60F"/>
    <w:rsid w:val="00070549"/>
    <w:rsid w:val="000D7609"/>
    <w:rsid w:val="000F1F28"/>
    <w:rsid w:val="001112E4"/>
    <w:rsid w:val="0016373A"/>
    <w:rsid w:val="001B11E9"/>
    <w:rsid w:val="001D3FBB"/>
    <w:rsid w:val="0020758D"/>
    <w:rsid w:val="0027070A"/>
    <w:rsid w:val="00293244"/>
    <w:rsid w:val="003014C9"/>
    <w:rsid w:val="00385D95"/>
    <w:rsid w:val="003A5B89"/>
    <w:rsid w:val="003D0670"/>
    <w:rsid w:val="0040621C"/>
    <w:rsid w:val="0040746A"/>
    <w:rsid w:val="00433619"/>
    <w:rsid w:val="00442793"/>
    <w:rsid w:val="004928C5"/>
    <w:rsid w:val="004956F4"/>
    <w:rsid w:val="004B57DE"/>
    <w:rsid w:val="004D6806"/>
    <w:rsid w:val="004E6BA1"/>
    <w:rsid w:val="0055310A"/>
    <w:rsid w:val="00620785"/>
    <w:rsid w:val="00646FB6"/>
    <w:rsid w:val="00697329"/>
    <w:rsid w:val="007069CA"/>
    <w:rsid w:val="00772390"/>
    <w:rsid w:val="007A3B9A"/>
    <w:rsid w:val="00816F9B"/>
    <w:rsid w:val="0081755F"/>
    <w:rsid w:val="00832B0C"/>
    <w:rsid w:val="00845E29"/>
    <w:rsid w:val="00875FA1"/>
    <w:rsid w:val="00882052"/>
    <w:rsid w:val="008B2ED8"/>
    <w:rsid w:val="009076C6"/>
    <w:rsid w:val="00913F6F"/>
    <w:rsid w:val="00934BC9"/>
    <w:rsid w:val="009C64EA"/>
    <w:rsid w:val="009D27EC"/>
    <w:rsid w:val="00A14DBC"/>
    <w:rsid w:val="00A73169"/>
    <w:rsid w:val="00AD538E"/>
    <w:rsid w:val="00AE460F"/>
    <w:rsid w:val="00AF1306"/>
    <w:rsid w:val="00AF7487"/>
    <w:rsid w:val="00B25473"/>
    <w:rsid w:val="00B364D8"/>
    <w:rsid w:val="00BB26E6"/>
    <w:rsid w:val="00BC2256"/>
    <w:rsid w:val="00BF0EDE"/>
    <w:rsid w:val="00BF2C33"/>
    <w:rsid w:val="00BF31A7"/>
    <w:rsid w:val="00C713FB"/>
    <w:rsid w:val="00C92D7E"/>
    <w:rsid w:val="00CA0293"/>
    <w:rsid w:val="00CB744F"/>
    <w:rsid w:val="00CF1939"/>
    <w:rsid w:val="00D172D6"/>
    <w:rsid w:val="00D46220"/>
    <w:rsid w:val="00D621A4"/>
    <w:rsid w:val="00D76B3E"/>
    <w:rsid w:val="00DD1F10"/>
    <w:rsid w:val="00DD4474"/>
    <w:rsid w:val="00DD5581"/>
    <w:rsid w:val="00E04A02"/>
    <w:rsid w:val="00E7466E"/>
    <w:rsid w:val="00E74C07"/>
    <w:rsid w:val="00E8134F"/>
    <w:rsid w:val="00E85EFC"/>
    <w:rsid w:val="00F00A52"/>
    <w:rsid w:val="00F1233C"/>
    <w:rsid w:val="00F21E4A"/>
    <w:rsid w:val="00F631FB"/>
    <w:rsid w:val="00F647C4"/>
    <w:rsid w:val="00F80E30"/>
    <w:rsid w:val="00FA160F"/>
    <w:rsid w:val="00FB1556"/>
    <w:rsid w:val="00FE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45CB5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9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9B"/>
    <w:rPr>
      <w:rFonts w:ascii="Lucida Grande" w:hAnsi="Lucida Grande" w:cs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8B2ED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07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9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9B"/>
    <w:rPr>
      <w:rFonts w:ascii="Lucida Grande" w:hAnsi="Lucida Grande" w:cs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8B2ED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0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coloradotrees.org/benefits.htm" TargetMode="External"/><Relationship Id="rId12" Type="http://schemas.openxmlformats.org/officeDocument/2006/relationships/hyperlink" Target="http://www.treesaregood.com/treecare/tree_benefits.aspx" TargetMode="External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hyperlink" Target="http://www.state.sc.us/forest/urbben.htm" TargetMode="External"/><Relationship Id="rId8" Type="http://schemas.openxmlformats.org/officeDocument/2006/relationships/hyperlink" Target="http://www.coloradotrees.org/benefits.htm" TargetMode="External"/><Relationship Id="rId9" Type="http://schemas.openxmlformats.org/officeDocument/2006/relationships/hyperlink" Target="http://www.treesaregood.com/treecare/tree_benefits.aspx" TargetMode="External"/><Relationship Id="rId10" Type="http://schemas.openxmlformats.org/officeDocument/2006/relationships/hyperlink" Target="http://www.state.sc.us/forest/urbbe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1015</Words>
  <Characters>5786</Characters>
  <Application>Microsoft Macintosh Word</Application>
  <DocSecurity>0</DocSecurity>
  <Lines>48</Lines>
  <Paragraphs>13</Paragraphs>
  <ScaleCrop>false</ScaleCrop>
  <Company>The New Product Group</Company>
  <LinksUpToDate>false</LinksUpToDate>
  <CharactersWithSpaces>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Scullin</dc:creator>
  <cp:keywords/>
  <dc:description/>
  <cp:lastModifiedBy>Laurie Scullin</cp:lastModifiedBy>
  <cp:revision>6</cp:revision>
  <cp:lastPrinted>2013-03-26T15:25:00Z</cp:lastPrinted>
  <dcterms:created xsi:type="dcterms:W3CDTF">2014-04-13T15:05:00Z</dcterms:created>
  <dcterms:modified xsi:type="dcterms:W3CDTF">2014-04-13T15:28:00Z</dcterms:modified>
</cp:coreProperties>
</file>